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A2DB2" w14:textId="6D64F898" w:rsidR="00284A93" w:rsidRPr="00284A93" w:rsidRDefault="00284A93" w:rsidP="00284A93">
      <w:pPr>
        <w:autoSpaceDE w:val="0"/>
        <w:autoSpaceDN w:val="0"/>
        <w:rPr>
          <w:rFonts w:ascii="Calibri" w:hAnsi="Calibri" w:cs="Calibri"/>
          <w:iCs/>
        </w:rPr>
      </w:pPr>
      <w:r w:rsidRPr="00284A93">
        <w:rPr>
          <w:rFonts w:ascii="Calibri" w:hAnsi="Calibri" w:cs="Calibri"/>
          <w:iCs/>
        </w:rPr>
        <w:t>Enable Law, a leading disability rights and personal injury law firm, is offering a</w:t>
      </w:r>
      <w:r w:rsidR="001A750F">
        <w:rPr>
          <w:rFonts w:ascii="Calibri" w:hAnsi="Calibri" w:cs="Calibri"/>
          <w:iCs/>
        </w:rPr>
        <w:t xml:space="preserve"> free</w:t>
      </w:r>
      <w:r w:rsidRPr="00284A93">
        <w:rPr>
          <w:rFonts w:ascii="Calibri" w:hAnsi="Calibri" w:cs="Calibri"/>
          <w:iCs/>
        </w:rPr>
        <w:t xml:space="preserve"> legal support service</w:t>
      </w:r>
      <w:r w:rsidR="001A750F">
        <w:rPr>
          <w:rFonts w:ascii="Calibri" w:hAnsi="Calibri" w:cs="Calibri"/>
          <w:iCs/>
        </w:rPr>
        <w:t xml:space="preserve"> </w:t>
      </w:r>
      <w:r w:rsidRPr="00284A93">
        <w:rPr>
          <w:rFonts w:ascii="Calibri" w:hAnsi="Calibri" w:cs="Calibri"/>
          <w:iCs/>
        </w:rPr>
        <w:t xml:space="preserve">to Footprints Conductive Education Centre and the families </w:t>
      </w:r>
      <w:r w:rsidR="001A750F">
        <w:rPr>
          <w:rFonts w:ascii="Calibri" w:hAnsi="Calibri" w:cs="Calibri"/>
          <w:iCs/>
        </w:rPr>
        <w:t>we</w:t>
      </w:r>
      <w:r w:rsidRPr="00284A93">
        <w:rPr>
          <w:rFonts w:ascii="Calibri" w:hAnsi="Calibri" w:cs="Calibri"/>
          <w:iCs/>
        </w:rPr>
        <w:t xml:space="preserve"> support</w:t>
      </w:r>
      <w:r w:rsidR="001A750F">
        <w:rPr>
          <w:rFonts w:ascii="Calibri" w:hAnsi="Calibri" w:cs="Calibri"/>
          <w:iCs/>
        </w:rPr>
        <w:t>,</w:t>
      </w:r>
      <w:r w:rsidRPr="00284A93">
        <w:rPr>
          <w:rFonts w:ascii="Calibri" w:hAnsi="Calibri" w:cs="Calibri"/>
          <w:iCs/>
        </w:rPr>
        <w:t xml:space="preserve"> by offering timely and accessible legal advice via an advice line on a wide range of topics including;</w:t>
      </w:r>
    </w:p>
    <w:p w14:paraId="68880903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</w:p>
    <w:p w14:paraId="45CEA1F7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Health care including NHS Continuing Care</w:t>
      </w:r>
    </w:p>
    <w:p w14:paraId="23284D76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Community care and local authority provision</w:t>
      </w:r>
    </w:p>
    <w:p w14:paraId="5C305B57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Education, Sen and EHC plans</w:t>
      </w:r>
    </w:p>
    <w:p w14:paraId="462D10A4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Mental capacity / Court of Protection issues</w:t>
      </w:r>
    </w:p>
    <w:p w14:paraId="49E43CF8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Welfare benefits</w:t>
      </w:r>
    </w:p>
    <w:p w14:paraId="5403C451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 xml:space="preserve">Disabled facilities </w:t>
      </w:r>
      <w:proofErr w:type="gramStart"/>
      <w:r w:rsidRPr="00284A93">
        <w:rPr>
          <w:rFonts w:ascii="Calibri" w:hAnsi="Calibri" w:cs="Calibri"/>
          <w:iCs/>
        </w:rPr>
        <w:t>grants</w:t>
      </w:r>
      <w:proofErr w:type="gramEnd"/>
    </w:p>
    <w:p w14:paraId="2F8F498B" w14:textId="69B4595F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 xml:space="preserve">Medical negligence </w:t>
      </w:r>
    </w:p>
    <w:p w14:paraId="2705257A" w14:textId="46D5711F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Future planning</w:t>
      </w:r>
      <w:r w:rsidR="00F64C82">
        <w:rPr>
          <w:rFonts w:ascii="Calibri" w:hAnsi="Calibri" w:cs="Calibri"/>
          <w:iCs/>
        </w:rPr>
        <w:t>,</w:t>
      </w:r>
      <w:r w:rsidRPr="00284A93">
        <w:rPr>
          <w:rFonts w:ascii="Calibri" w:hAnsi="Calibri" w:cs="Calibri"/>
          <w:iCs/>
        </w:rPr>
        <w:t xml:space="preserve"> including financial assessments</w:t>
      </w:r>
    </w:p>
    <w:p w14:paraId="0B7B73D8" w14:textId="77777777" w:rsidR="00284A93" w:rsidRPr="00284A93" w:rsidRDefault="00284A93" w:rsidP="00284A93">
      <w:pPr>
        <w:autoSpaceDE w:val="0"/>
        <w:autoSpaceDN w:val="0"/>
        <w:rPr>
          <w:rFonts w:ascii="Calibri" w:hAnsi="Calibri" w:cs="Calibri"/>
          <w:iCs/>
        </w:rPr>
      </w:pPr>
    </w:p>
    <w:p w14:paraId="1A17D3A1" w14:textId="16DCCFBA" w:rsidR="00284A93" w:rsidRPr="00284A93" w:rsidRDefault="00284A93" w:rsidP="00284A93">
      <w:pPr>
        <w:rPr>
          <w:rFonts w:ascii="Calibri" w:hAnsi="Calibri" w:cs="Calibri"/>
          <w:iCs/>
        </w:rPr>
      </w:pPr>
      <w:r w:rsidRPr="00284A93">
        <w:rPr>
          <w:rFonts w:ascii="Calibri" w:hAnsi="Calibri" w:cs="Calibri"/>
          <w:iCs/>
        </w:rPr>
        <w:t xml:space="preserve">This free service is designed to help families navigate the complex legal framework surrounding community care. </w:t>
      </w:r>
      <w:r w:rsidR="001A750F">
        <w:rPr>
          <w:rFonts w:ascii="Calibri" w:hAnsi="Calibri" w:cs="Calibri"/>
          <w:iCs/>
        </w:rPr>
        <w:t>We</w:t>
      </w:r>
      <w:r w:rsidRPr="00284A93">
        <w:rPr>
          <w:rFonts w:ascii="Calibri" w:hAnsi="Calibri" w:cs="Calibri"/>
          <w:iCs/>
        </w:rPr>
        <w:t xml:space="preserve"> really hope that this new service will be of considerable benefit to our families going forward.</w:t>
      </w:r>
    </w:p>
    <w:p w14:paraId="1F1E76C5" w14:textId="77777777" w:rsidR="00284A93" w:rsidRPr="00C5614A" w:rsidRDefault="00284A93" w:rsidP="00284A93">
      <w:pPr>
        <w:autoSpaceDE w:val="0"/>
        <w:autoSpaceDN w:val="0"/>
        <w:rPr>
          <w:rFonts w:ascii="Calibri" w:hAnsi="Calibri" w:cs="Calibri"/>
          <w:i/>
          <w:iCs/>
        </w:rPr>
      </w:pPr>
    </w:p>
    <w:p w14:paraId="71AAF6CD" w14:textId="08FB221F" w:rsidR="00284A93" w:rsidRPr="001A750F" w:rsidRDefault="00284A93" w:rsidP="001A750F">
      <w:pPr>
        <w:autoSpaceDE w:val="0"/>
        <w:autoSpaceDN w:val="0"/>
        <w:rPr>
          <w:rFonts w:ascii="Calibri" w:hAnsi="Calibri" w:cs="Calibri"/>
          <w:iCs/>
          <w:color w:val="5B9BD5" w:themeColor="accent1"/>
        </w:rPr>
      </w:pPr>
      <w:r w:rsidRPr="001A750F">
        <w:rPr>
          <w:rFonts w:ascii="Calibri" w:hAnsi="Calibri" w:cs="Calibri"/>
          <w:iCs/>
        </w:rPr>
        <w:t>If you wish to have a free discussion about the things that worry you</w:t>
      </w:r>
      <w:r w:rsidR="00F64C82">
        <w:rPr>
          <w:rFonts w:ascii="Calibri" w:hAnsi="Calibri" w:cs="Calibri"/>
          <w:iCs/>
        </w:rPr>
        <w:t>,</w:t>
      </w:r>
      <w:r w:rsidRPr="001A750F">
        <w:rPr>
          <w:rFonts w:ascii="Calibri" w:hAnsi="Calibri" w:cs="Calibri"/>
          <w:iCs/>
        </w:rPr>
        <w:t xml:space="preserve"> or areas of law you want to know</w:t>
      </w:r>
      <w:r w:rsidR="001A750F">
        <w:rPr>
          <w:rFonts w:ascii="Calibri" w:hAnsi="Calibri" w:cs="Calibri"/>
          <w:iCs/>
        </w:rPr>
        <w:t xml:space="preserve"> </w:t>
      </w:r>
      <w:r w:rsidRPr="001A750F">
        <w:rPr>
          <w:rFonts w:ascii="Calibri" w:hAnsi="Calibri" w:cs="Calibri"/>
          <w:iCs/>
        </w:rPr>
        <w:t>more about that can be used to support you</w:t>
      </w:r>
      <w:r w:rsidR="001A750F">
        <w:rPr>
          <w:rFonts w:ascii="Calibri" w:hAnsi="Calibri" w:cs="Calibri"/>
          <w:iCs/>
        </w:rPr>
        <w:t>,</w:t>
      </w:r>
      <w:r w:rsidRPr="001A750F">
        <w:rPr>
          <w:rFonts w:ascii="Calibri" w:hAnsi="Calibri" w:cs="Calibri"/>
          <w:iCs/>
        </w:rPr>
        <w:t xml:space="preserve"> please contact Enable law on </w:t>
      </w:r>
      <w:r w:rsidRPr="00F64C82">
        <w:rPr>
          <w:rFonts w:ascii="Calibri" w:hAnsi="Calibri" w:cs="Calibri"/>
          <w:bCs/>
          <w:iCs/>
        </w:rPr>
        <w:t>0238 144 8261</w:t>
      </w:r>
      <w:r w:rsidRPr="001A750F">
        <w:rPr>
          <w:rFonts w:ascii="Calibri" w:hAnsi="Calibri" w:cs="Calibri"/>
          <w:b/>
          <w:bCs/>
          <w:iCs/>
        </w:rPr>
        <w:t xml:space="preserve">, </w:t>
      </w:r>
      <w:r w:rsidRPr="001A750F">
        <w:rPr>
          <w:rFonts w:ascii="Calibri" w:hAnsi="Calibri" w:cs="Calibri"/>
          <w:iCs/>
        </w:rPr>
        <w:t>email</w:t>
      </w:r>
      <w:r w:rsidR="001A750F">
        <w:rPr>
          <w:rFonts w:ascii="Calibri" w:hAnsi="Calibri" w:cs="Calibri"/>
          <w:iCs/>
        </w:rPr>
        <w:t xml:space="preserve"> </w:t>
      </w:r>
      <w:r w:rsidRPr="001A750F">
        <w:rPr>
          <w:rFonts w:ascii="Calibri" w:hAnsi="Calibri" w:cs="Calibri"/>
          <w:iCs/>
        </w:rPr>
        <w:t xml:space="preserve">them at </w:t>
      </w:r>
      <w:hyperlink r:id="rId10" w:history="1">
        <w:r w:rsidRPr="001A750F">
          <w:rPr>
            <w:rStyle w:val="Hyperlink"/>
            <w:rFonts w:ascii="Calibri" w:hAnsi="Calibri" w:cs="Calibri"/>
            <w:color w:val="5B9BD5" w:themeColor="accent1"/>
          </w:rPr>
          <w:t>familylegalsupport@enablelaw.com</w:t>
        </w:r>
      </w:hyperlink>
      <w:r w:rsidRPr="001A750F">
        <w:rPr>
          <w:rFonts w:ascii="Calibri" w:hAnsi="Calibri" w:cs="Calibri"/>
        </w:rPr>
        <w:t xml:space="preserve"> or fill in </w:t>
      </w:r>
      <w:hyperlink r:id="rId11" w:history="1">
        <w:r w:rsidRPr="001A750F">
          <w:rPr>
            <w:rStyle w:val="Hyperlink"/>
            <w:rFonts w:ascii="Calibri" w:hAnsi="Calibri" w:cs="Calibri"/>
            <w:color w:val="5B9BD5" w:themeColor="accent1"/>
          </w:rPr>
          <w:t>the contact form here.</w:t>
        </w:r>
      </w:hyperlink>
      <w:r w:rsidR="001A750F">
        <w:rPr>
          <w:rFonts w:ascii="Calibri" w:hAnsi="Calibri" w:cs="Calibri"/>
          <w:iCs/>
        </w:rPr>
        <w:t xml:space="preserve"> And you can </w:t>
      </w:r>
      <w:r w:rsidR="001A750F">
        <w:rPr>
          <w:rFonts w:ascii="Calibri" w:hAnsi="Calibri" w:cs="Calibri"/>
        </w:rPr>
        <w:t>f</w:t>
      </w:r>
      <w:r>
        <w:rPr>
          <w:rFonts w:ascii="Calibri" w:hAnsi="Calibri" w:cs="Calibri"/>
        </w:rPr>
        <w:t xml:space="preserve">ind out </w:t>
      </w:r>
      <w:r w:rsidR="001A750F">
        <w:rPr>
          <w:rFonts w:ascii="Calibri" w:hAnsi="Calibri" w:cs="Calibri"/>
        </w:rPr>
        <w:t>m</w:t>
      </w:r>
      <w:r>
        <w:rPr>
          <w:rFonts w:ascii="Calibri" w:hAnsi="Calibri" w:cs="Calibri"/>
        </w:rPr>
        <w:t xml:space="preserve">ore </w:t>
      </w:r>
      <w:r w:rsidR="001A750F">
        <w:rPr>
          <w:rFonts w:ascii="Calibri" w:hAnsi="Calibri" w:cs="Calibri"/>
        </w:rPr>
        <w:t xml:space="preserve">here </w:t>
      </w:r>
      <w:r>
        <w:rPr>
          <w:rFonts w:ascii="Calibri" w:hAnsi="Calibri" w:cs="Calibri"/>
        </w:rPr>
        <w:t xml:space="preserve">- </w:t>
      </w:r>
      <w:hyperlink r:id="rId12" w:history="1">
        <w:r w:rsidRPr="001A750F">
          <w:rPr>
            <w:rStyle w:val="Hyperlink"/>
            <w:rFonts w:ascii="Calibri" w:hAnsi="Calibri" w:cs="Calibri"/>
            <w:color w:val="5B9BD5" w:themeColor="accent1"/>
          </w:rPr>
          <w:t>Legal advice service - Enable Law</w:t>
        </w:r>
      </w:hyperlink>
    </w:p>
    <w:p w14:paraId="46CB01EB" w14:textId="77777777" w:rsidR="00284A93" w:rsidRPr="00C5614A" w:rsidRDefault="00284A93" w:rsidP="00284A93">
      <w:pPr>
        <w:rPr>
          <w:rFonts w:ascii="Calibri" w:hAnsi="Calibri" w:cs="Calibri"/>
        </w:rPr>
      </w:pPr>
    </w:p>
    <w:p w14:paraId="1267316C" w14:textId="250CC277" w:rsidR="00950C99" w:rsidRPr="00981525" w:rsidRDefault="00950C99" w:rsidP="00124510">
      <w:pPr>
        <w:tabs>
          <w:tab w:val="left" w:pos="9330"/>
        </w:tabs>
        <w:spacing w:line="276" w:lineRule="auto"/>
        <w:rPr>
          <w:rFonts w:ascii="Arial" w:hAnsi="Arial" w:cs="Arial"/>
          <w:b/>
        </w:rPr>
      </w:pPr>
    </w:p>
    <w:sectPr w:rsidR="00950C99" w:rsidRPr="00981525" w:rsidSect="008E3C54">
      <w:headerReference w:type="default" r:id="rId13"/>
      <w:footerReference w:type="default" r:id="rId14"/>
      <w:pgSz w:w="12240" w:h="15840"/>
      <w:pgMar w:top="720" w:right="720" w:bottom="720" w:left="720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832AA" w14:textId="77777777" w:rsidR="00D85D30" w:rsidRDefault="00D85D30" w:rsidP="00982394">
      <w:r>
        <w:separator/>
      </w:r>
    </w:p>
  </w:endnote>
  <w:endnote w:type="continuationSeparator" w:id="0">
    <w:p w14:paraId="5ACBD465" w14:textId="77777777" w:rsidR="00D85D30" w:rsidRDefault="00D85D30" w:rsidP="0098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73179" w14:textId="57595FAC" w:rsidR="00684E27" w:rsidRPr="00976E9D" w:rsidRDefault="00684E27" w:rsidP="00976E9D">
    <w:pPr>
      <w:pStyle w:val="Footer"/>
      <w:jc w:val="center"/>
      <w:rPr>
        <w:color w:val="00BFE3"/>
        <w:sz w:val="16"/>
        <w:szCs w:val="16"/>
      </w:rPr>
    </w:pPr>
    <w:r>
      <w:rPr>
        <w:color w:val="00BFE3"/>
        <w:sz w:val="16"/>
        <w:szCs w:val="16"/>
      </w:rPr>
      <w:t xml:space="preserve">Footprints Conductive Education Centre </w:t>
    </w:r>
    <w:r w:rsidRPr="00976E9D">
      <w:rPr>
        <w:color w:val="00BFE3"/>
        <w:sz w:val="16"/>
        <w:szCs w:val="16"/>
      </w:rPr>
      <w:t>is a registered charity 1093006 and a Company Limited by Guarantee 04186674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D9534" w14:textId="77777777" w:rsidR="00D85D30" w:rsidRDefault="00D85D30" w:rsidP="00982394">
      <w:r>
        <w:separator/>
      </w:r>
    </w:p>
  </w:footnote>
  <w:footnote w:type="continuationSeparator" w:id="0">
    <w:p w14:paraId="1B8AD146" w14:textId="77777777" w:rsidR="00D85D30" w:rsidRDefault="00D85D30" w:rsidP="0098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73177" w14:textId="338FE082" w:rsidR="00684E27" w:rsidRDefault="00684E27" w:rsidP="00981525">
    <w:pPr>
      <w:pStyle w:val="Header"/>
      <w:jc w:val="right"/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267317C" wp14:editId="246C239A">
              <wp:simplePos x="0" y="0"/>
              <wp:positionH relativeFrom="margin">
                <wp:align>left</wp:align>
              </wp:positionH>
              <wp:positionV relativeFrom="page">
                <wp:posOffset>392586</wp:posOffset>
              </wp:positionV>
              <wp:extent cx="2466975" cy="14763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6975" cy="1476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1E0A8E" w14:textId="2E4C5A65" w:rsidR="00684E27" w:rsidRDefault="00684E27" w:rsidP="00982394">
                          <w:pPr>
                            <w:rPr>
                              <w:color w:val="00BFE3"/>
                            </w:rPr>
                          </w:pPr>
                          <w:r>
                            <w:rPr>
                              <w:color w:val="00BFE3"/>
                            </w:rPr>
                            <w:t>Footprints Centre</w:t>
                          </w:r>
                        </w:p>
                        <w:p w14:paraId="1267317E" w14:textId="42682E65" w:rsidR="00684E27" w:rsidRPr="00976E9D" w:rsidRDefault="0055441F" w:rsidP="00982394">
                          <w:pPr>
                            <w:rPr>
                              <w:color w:val="00BFE3"/>
                            </w:rPr>
                          </w:pPr>
                          <w:r>
                            <w:rPr>
                              <w:color w:val="00BFE3"/>
                            </w:rPr>
                            <w:t>553 Farnborough Road</w:t>
                          </w:r>
                        </w:p>
                        <w:p w14:paraId="598C4B77" w14:textId="471925DB" w:rsidR="0055441F" w:rsidRDefault="0055441F" w:rsidP="00982394">
                          <w:pPr>
                            <w:rPr>
                              <w:color w:val="00BFE3"/>
                            </w:rPr>
                          </w:pPr>
                          <w:r>
                            <w:rPr>
                              <w:color w:val="00BFE3"/>
                            </w:rPr>
                            <w:t>Clifton</w:t>
                          </w:r>
                        </w:p>
                        <w:p w14:paraId="12673180" w14:textId="451B923B" w:rsidR="00684E27" w:rsidRPr="00976E9D" w:rsidRDefault="00684E27" w:rsidP="00982394">
                          <w:pPr>
                            <w:rPr>
                              <w:color w:val="00BFE3"/>
                            </w:rPr>
                          </w:pPr>
                          <w:r w:rsidRPr="00976E9D">
                            <w:rPr>
                              <w:color w:val="00BFE3"/>
                            </w:rPr>
                            <w:t xml:space="preserve">Nottingham </w:t>
                          </w:r>
                          <w:r w:rsidR="0055441F">
                            <w:rPr>
                              <w:color w:val="00BFE3"/>
                            </w:rPr>
                            <w:br/>
                          </w:r>
                          <w:r w:rsidR="000706D3">
                            <w:rPr>
                              <w:color w:val="00BFE3"/>
                            </w:rPr>
                            <w:t>NG11 9DG</w:t>
                          </w:r>
                        </w:p>
                        <w:p w14:paraId="12673181" w14:textId="77777777" w:rsidR="00684E27" w:rsidRPr="00976E9D" w:rsidRDefault="00684E27" w:rsidP="00982394">
                          <w:pPr>
                            <w:rPr>
                              <w:color w:val="00BFE3"/>
                            </w:rPr>
                          </w:pPr>
                          <w:r w:rsidRPr="00976E9D">
                            <w:rPr>
                              <w:color w:val="00BFE3"/>
                            </w:rPr>
                            <w:t>0115 9586641</w:t>
                          </w:r>
                        </w:p>
                        <w:p w14:paraId="12673182" w14:textId="5CCBCB0E" w:rsidR="00684E27" w:rsidRPr="00976E9D" w:rsidRDefault="00684E27" w:rsidP="00211D7B">
                          <w:pPr>
                            <w:rPr>
                              <w:b/>
                              <w:color w:val="00BFE3"/>
                            </w:rPr>
                          </w:pPr>
                          <w:r w:rsidRPr="00976E9D">
                            <w:rPr>
                              <w:b/>
                              <w:color w:val="00BFE3"/>
                            </w:rPr>
                            <w:t>www.</w:t>
                          </w:r>
                          <w:r>
                            <w:rPr>
                              <w:b/>
                              <w:color w:val="00BFE3"/>
                            </w:rPr>
                            <w:t>Footprintscec.org</w:t>
                          </w:r>
                        </w:p>
                        <w:p w14:paraId="12673183" w14:textId="4A860416" w:rsidR="00684E27" w:rsidRPr="00976E9D" w:rsidRDefault="00684E27" w:rsidP="00211D7B">
                          <w:pPr>
                            <w:rPr>
                              <w:b/>
                              <w:color w:val="00BFE3"/>
                            </w:rPr>
                          </w:pPr>
                          <w:r w:rsidRPr="00976E9D">
                            <w:rPr>
                              <w:b/>
                              <w:color w:val="00BFE3"/>
                            </w:rPr>
                            <w:t>enquiries@</w:t>
                          </w:r>
                          <w:r>
                            <w:rPr>
                              <w:b/>
                              <w:color w:val="00BFE3"/>
                            </w:rPr>
                            <w:t>footprintsec.org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6731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0.9pt;width:194.25pt;height:11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" stroked="f">
              <v:textbox>
                <w:txbxContent>
                  <w:p w14:paraId="051E0A8E" w14:textId="2E4C5A65" w:rsidR="00684E27" w:rsidRDefault="00684E27" w:rsidP="00982394">
                    <w:pPr>
                      <w:rPr>
                        <w:color w:val="00BFE3"/>
                      </w:rPr>
                    </w:pPr>
                    <w:r>
                      <w:rPr>
                        <w:color w:val="00BFE3"/>
                      </w:rPr>
                      <w:t>Footprints Centre</w:t>
                    </w:r>
                  </w:p>
                  <w:p w14:paraId="1267317E" w14:textId="42682E65" w:rsidR="00684E27" w:rsidRPr="00976E9D" w:rsidRDefault="0055441F" w:rsidP="00982394">
                    <w:pPr>
                      <w:rPr>
                        <w:color w:val="00BFE3"/>
                      </w:rPr>
                    </w:pPr>
                    <w:r>
                      <w:rPr>
                        <w:color w:val="00BFE3"/>
                      </w:rPr>
                      <w:t>553 Farnborough Road</w:t>
                    </w:r>
                  </w:p>
                  <w:p w14:paraId="598C4B77" w14:textId="471925DB" w:rsidR="0055441F" w:rsidRDefault="0055441F" w:rsidP="00982394">
                    <w:pPr>
                      <w:rPr>
                        <w:color w:val="00BFE3"/>
                      </w:rPr>
                    </w:pPr>
                    <w:r>
                      <w:rPr>
                        <w:color w:val="00BFE3"/>
                      </w:rPr>
                      <w:t>Clifton</w:t>
                    </w:r>
                  </w:p>
                  <w:p w14:paraId="12673180" w14:textId="451B923B" w:rsidR="00684E27" w:rsidRPr="00976E9D" w:rsidRDefault="00684E27" w:rsidP="00982394">
                    <w:pPr>
                      <w:rPr>
                        <w:color w:val="00BFE3"/>
                      </w:rPr>
                    </w:pPr>
                    <w:r w:rsidRPr="00976E9D">
                      <w:rPr>
                        <w:color w:val="00BFE3"/>
                      </w:rPr>
                      <w:t xml:space="preserve">Nottingham </w:t>
                    </w:r>
                    <w:r w:rsidR="0055441F">
                      <w:rPr>
                        <w:color w:val="00BFE3"/>
                      </w:rPr>
                      <w:br/>
                    </w:r>
                    <w:r w:rsidR="000706D3">
                      <w:rPr>
                        <w:color w:val="00BFE3"/>
                      </w:rPr>
                      <w:t>NG11 9DG</w:t>
                    </w:r>
                  </w:p>
                  <w:p w14:paraId="12673181" w14:textId="77777777" w:rsidR="00684E27" w:rsidRPr="00976E9D" w:rsidRDefault="00684E27" w:rsidP="00982394">
                    <w:pPr>
                      <w:rPr>
                        <w:color w:val="00BFE3"/>
                      </w:rPr>
                    </w:pPr>
                    <w:r w:rsidRPr="00976E9D">
                      <w:rPr>
                        <w:color w:val="00BFE3"/>
                      </w:rPr>
                      <w:t>0115 9586641</w:t>
                    </w:r>
                  </w:p>
                  <w:p w14:paraId="12673182" w14:textId="5CCBCB0E" w:rsidR="00684E27" w:rsidRPr="00976E9D" w:rsidRDefault="00684E27" w:rsidP="00211D7B">
                    <w:pPr>
                      <w:rPr>
                        <w:b/>
                        <w:color w:val="00BFE3"/>
                      </w:rPr>
                    </w:pPr>
                    <w:r w:rsidRPr="00976E9D">
                      <w:rPr>
                        <w:b/>
                        <w:color w:val="00BFE3"/>
                      </w:rPr>
                      <w:t>www.</w:t>
                    </w:r>
                    <w:r>
                      <w:rPr>
                        <w:b/>
                        <w:color w:val="00BFE3"/>
                      </w:rPr>
                      <w:t>Footprintscec.org</w:t>
                    </w:r>
                  </w:p>
                  <w:p w14:paraId="12673183" w14:textId="4A860416" w:rsidR="00684E27" w:rsidRPr="00976E9D" w:rsidRDefault="00684E27" w:rsidP="00211D7B">
                    <w:pPr>
                      <w:rPr>
                        <w:b/>
                        <w:color w:val="00BFE3"/>
                      </w:rPr>
                    </w:pPr>
                    <w:r w:rsidRPr="00976E9D">
                      <w:rPr>
                        <w:b/>
                        <w:color w:val="00BFE3"/>
                      </w:rPr>
                      <w:t>enquiries@</w:t>
                    </w:r>
                    <w:r>
                      <w:rPr>
                        <w:b/>
                        <w:color w:val="00BFE3"/>
                      </w:rPr>
                      <w:t>footprintsec.org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t xml:space="preserve">                                                </w:t>
    </w:r>
    <w:r w:rsidRPr="00A513A5">
      <w:rPr>
        <w:noProof/>
        <w:lang w:val="en-GB" w:eastAsia="en-GB"/>
      </w:rPr>
      <w:drawing>
        <wp:inline distT="0" distB="0" distL="0" distR="0" wp14:anchorId="6C2AB6A6" wp14:editId="70795939">
          <wp:extent cx="1637927" cy="1334770"/>
          <wp:effectExtent l="0" t="0" r="635" b="0"/>
          <wp:docPr id="1" name="Picture 1" descr="C:\Users\Volunteer\School for Parents\School for Parents Team Site - Documents\Operational\Logo\Footprints_72dpi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olunteer\School for Parents\School for Parents Team Site - Documents\Operational\Logo\Footprints_72dpi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62" cy="13506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73178" w14:textId="3A815BD8" w:rsidR="00684E27" w:rsidRPr="00976E9D" w:rsidRDefault="00684E27">
    <w:pPr>
      <w:pStyle w:val="Header"/>
      <w:rPr>
        <w:color w:val="00BFE3"/>
      </w:rPr>
    </w:pPr>
    <w:r>
      <w:t xml:space="preserve">                         </w:t>
    </w:r>
  </w:p>
  <w:p w14:paraId="3E3DFC5D" w14:textId="77777777" w:rsidR="00684E27" w:rsidRDefault="00684E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4F71B60"/>
    <w:multiLevelType w:val="hybridMultilevel"/>
    <w:tmpl w:val="E54A0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42090465">
    <w:abstractNumId w:val="19"/>
  </w:num>
  <w:num w:numId="2" w16cid:durableId="1437017823">
    <w:abstractNumId w:val="12"/>
  </w:num>
  <w:num w:numId="3" w16cid:durableId="1674988769">
    <w:abstractNumId w:val="10"/>
  </w:num>
  <w:num w:numId="4" w16cid:durableId="389884121">
    <w:abstractNumId w:val="22"/>
  </w:num>
  <w:num w:numId="5" w16cid:durableId="250353419">
    <w:abstractNumId w:val="13"/>
  </w:num>
  <w:num w:numId="6" w16cid:durableId="359162305">
    <w:abstractNumId w:val="16"/>
  </w:num>
  <w:num w:numId="7" w16cid:durableId="1110903230">
    <w:abstractNumId w:val="18"/>
  </w:num>
  <w:num w:numId="8" w16cid:durableId="2129857022">
    <w:abstractNumId w:val="9"/>
  </w:num>
  <w:num w:numId="9" w16cid:durableId="114374161">
    <w:abstractNumId w:val="7"/>
  </w:num>
  <w:num w:numId="10" w16cid:durableId="858659602">
    <w:abstractNumId w:val="6"/>
  </w:num>
  <w:num w:numId="11" w16cid:durableId="1879201927">
    <w:abstractNumId w:val="5"/>
  </w:num>
  <w:num w:numId="12" w16cid:durableId="1395277541">
    <w:abstractNumId w:val="4"/>
  </w:num>
  <w:num w:numId="13" w16cid:durableId="1987973894">
    <w:abstractNumId w:val="8"/>
  </w:num>
  <w:num w:numId="14" w16cid:durableId="1963413071">
    <w:abstractNumId w:val="3"/>
  </w:num>
  <w:num w:numId="15" w16cid:durableId="1500728404">
    <w:abstractNumId w:val="2"/>
  </w:num>
  <w:num w:numId="16" w16cid:durableId="2077048379">
    <w:abstractNumId w:val="1"/>
  </w:num>
  <w:num w:numId="17" w16cid:durableId="677005756">
    <w:abstractNumId w:val="0"/>
  </w:num>
  <w:num w:numId="18" w16cid:durableId="135031689">
    <w:abstractNumId w:val="14"/>
  </w:num>
  <w:num w:numId="19" w16cid:durableId="810681388">
    <w:abstractNumId w:val="15"/>
  </w:num>
  <w:num w:numId="20" w16cid:durableId="1196193696">
    <w:abstractNumId w:val="20"/>
  </w:num>
  <w:num w:numId="21" w16cid:durableId="1693648671">
    <w:abstractNumId w:val="17"/>
  </w:num>
  <w:num w:numId="22" w16cid:durableId="1574318473">
    <w:abstractNumId w:val="11"/>
  </w:num>
  <w:num w:numId="23" w16cid:durableId="1950307047">
    <w:abstractNumId w:val="23"/>
  </w:num>
  <w:num w:numId="24" w16cid:durableId="11834758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394"/>
    <w:rsid w:val="00000D90"/>
    <w:rsid w:val="00020FFA"/>
    <w:rsid w:val="00032D0B"/>
    <w:rsid w:val="00044B3C"/>
    <w:rsid w:val="000706D3"/>
    <w:rsid w:val="00092889"/>
    <w:rsid w:val="000C3C11"/>
    <w:rsid w:val="000D2EA0"/>
    <w:rsid w:val="000E6124"/>
    <w:rsid w:val="000E7AD3"/>
    <w:rsid w:val="000F4F19"/>
    <w:rsid w:val="00105B78"/>
    <w:rsid w:val="001117EA"/>
    <w:rsid w:val="001228EC"/>
    <w:rsid w:val="00124510"/>
    <w:rsid w:val="001252DF"/>
    <w:rsid w:val="00141B70"/>
    <w:rsid w:val="001A0900"/>
    <w:rsid w:val="001A3498"/>
    <w:rsid w:val="001A6F0F"/>
    <w:rsid w:val="001A750F"/>
    <w:rsid w:val="001B24FB"/>
    <w:rsid w:val="001F111F"/>
    <w:rsid w:val="0020012F"/>
    <w:rsid w:val="00211D7B"/>
    <w:rsid w:val="00214AAF"/>
    <w:rsid w:val="00215851"/>
    <w:rsid w:val="00223EEB"/>
    <w:rsid w:val="00275EAD"/>
    <w:rsid w:val="00284A93"/>
    <w:rsid w:val="002A61BF"/>
    <w:rsid w:val="002B14BA"/>
    <w:rsid w:val="002D487E"/>
    <w:rsid w:val="002F697E"/>
    <w:rsid w:val="00317304"/>
    <w:rsid w:val="003306CF"/>
    <w:rsid w:val="003377F4"/>
    <w:rsid w:val="003439D7"/>
    <w:rsid w:val="00347D7D"/>
    <w:rsid w:val="00375184"/>
    <w:rsid w:val="00391A92"/>
    <w:rsid w:val="00392948"/>
    <w:rsid w:val="003A3895"/>
    <w:rsid w:val="003A7989"/>
    <w:rsid w:val="003E3BEE"/>
    <w:rsid w:val="003E742B"/>
    <w:rsid w:val="00444202"/>
    <w:rsid w:val="00450130"/>
    <w:rsid w:val="004D59A4"/>
    <w:rsid w:val="004F11B8"/>
    <w:rsid w:val="004F153A"/>
    <w:rsid w:val="00507FD3"/>
    <w:rsid w:val="00510A15"/>
    <w:rsid w:val="00522DA5"/>
    <w:rsid w:val="00552376"/>
    <w:rsid w:val="0055441F"/>
    <w:rsid w:val="005640E9"/>
    <w:rsid w:val="005A249C"/>
    <w:rsid w:val="00645252"/>
    <w:rsid w:val="00684E27"/>
    <w:rsid w:val="006874C0"/>
    <w:rsid w:val="006954BF"/>
    <w:rsid w:val="006A0EBE"/>
    <w:rsid w:val="006D3D74"/>
    <w:rsid w:val="006F228A"/>
    <w:rsid w:val="00757F43"/>
    <w:rsid w:val="00792F0D"/>
    <w:rsid w:val="007C0A32"/>
    <w:rsid w:val="007F03D5"/>
    <w:rsid w:val="00814B3C"/>
    <w:rsid w:val="008359E0"/>
    <w:rsid w:val="00840A2A"/>
    <w:rsid w:val="008520BB"/>
    <w:rsid w:val="00856199"/>
    <w:rsid w:val="00860E9B"/>
    <w:rsid w:val="00862F6B"/>
    <w:rsid w:val="00877DD6"/>
    <w:rsid w:val="008806E1"/>
    <w:rsid w:val="008E21C0"/>
    <w:rsid w:val="008E3C54"/>
    <w:rsid w:val="008F564E"/>
    <w:rsid w:val="009025D3"/>
    <w:rsid w:val="00937A6A"/>
    <w:rsid w:val="00946F15"/>
    <w:rsid w:val="00950C99"/>
    <w:rsid w:val="00976E9D"/>
    <w:rsid w:val="00981525"/>
    <w:rsid w:val="00982394"/>
    <w:rsid w:val="0099141D"/>
    <w:rsid w:val="009E45EA"/>
    <w:rsid w:val="009F22A8"/>
    <w:rsid w:val="00A440F5"/>
    <w:rsid w:val="00A513A5"/>
    <w:rsid w:val="00A534E6"/>
    <w:rsid w:val="00A54591"/>
    <w:rsid w:val="00A6192E"/>
    <w:rsid w:val="00A71734"/>
    <w:rsid w:val="00A732D3"/>
    <w:rsid w:val="00A9204E"/>
    <w:rsid w:val="00AA3222"/>
    <w:rsid w:val="00AA641D"/>
    <w:rsid w:val="00AA6453"/>
    <w:rsid w:val="00AE506A"/>
    <w:rsid w:val="00B135D5"/>
    <w:rsid w:val="00B158E1"/>
    <w:rsid w:val="00B37D27"/>
    <w:rsid w:val="00B73EB6"/>
    <w:rsid w:val="00B91E3B"/>
    <w:rsid w:val="00B94B99"/>
    <w:rsid w:val="00BA719C"/>
    <w:rsid w:val="00BB37D0"/>
    <w:rsid w:val="00BC6B6B"/>
    <w:rsid w:val="00BF5B8B"/>
    <w:rsid w:val="00CA512D"/>
    <w:rsid w:val="00CB7D16"/>
    <w:rsid w:val="00CE4445"/>
    <w:rsid w:val="00D56363"/>
    <w:rsid w:val="00D74E81"/>
    <w:rsid w:val="00D761D4"/>
    <w:rsid w:val="00D81BFF"/>
    <w:rsid w:val="00D85D30"/>
    <w:rsid w:val="00DF42CD"/>
    <w:rsid w:val="00E21DCD"/>
    <w:rsid w:val="00E226E1"/>
    <w:rsid w:val="00E2402D"/>
    <w:rsid w:val="00E31D73"/>
    <w:rsid w:val="00E443FF"/>
    <w:rsid w:val="00E47DAA"/>
    <w:rsid w:val="00E803CA"/>
    <w:rsid w:val="00E8681B"/>
    <w:rsid w:val="00EA1980"/>
    <w:rsid w:val="00EA620E"/>
    <w:rsid w:val="00F2376B"/>
    <w:rsid w:val="00F53263"/>
    <w:rsid w:val="00F5569B"/>
    <w:rsid w:val="00F62E34"/>
    <w:rsid w:val="00F64C82"/>
    <w:rsid w:val="00F73D04"/>
    <w:rsid w:val="00FA22B2"/>
    <w:rsid w:val="00FC58B7"/>
    <w:rsid w:val="00FD65E2"/>
    <w:rsid w:val="00FF3D99"/>
    <w:rsid w:val="00FF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7316C"/>
  <w15:docId w15:val="{41FB8F46-3F0A-4B8B-868A-7EC4A7DC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D74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444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sid w:val="00CE444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CE444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CE444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44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E4445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CE4445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CE4445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sid w:val="00CE444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CE444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44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sid w:val="00CE4445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sid w:val="00CE4445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CE4445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NormalWeb">
    <w:name w:val="Normal (Web)"/>
    <w:basedOn w:val="Normal"/>
    <w:uiPriority w:val="99"/>
    <w:unhideWhenUsed/>
    <w:rsid w:val="008520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nablelaw.com/parent-legal-advice-servic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ablelaw.com/parent-legal-advice-service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familylegalsupport@enablelaw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LEEN\AppData\Roaming\Microsoft\Templates\Single%20spaced%20(blank)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322698-26a5-4abf-bdd7-88d302408579">
      <Terms xmlns="http://schemas.microsoft.com/office/infopath/2007/PartnerControls"/>
    </lcf76f155ced4ddcb4097134ff3c332f>
    <TaxCatchAll xmlns="3ac59c51-37e0-4de1-b183-50b92403c4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05676A5884644BEEA95EC01A759B6" ma:contentTypeVersion="17" ma:contentTypeDescription="Create a new document." ma:contentTypeScope="" ma:versionID="489c46bb6adc26eb29ef191289767478">
  <xsd:schema xmlns:xsd="http://www.w3.org/2001/XMLSchema" xmlns:xs="http://www.w3.org/2001/XMLSchema" xmlns:p="http://schemas.microsoft.com/office/2006/metadata/properties" xmlns:ns2="e5322698-26a5-4abf-bdd7-88d302408579" xmlns:ns3="3ac59c51-37e0-4de1-b183-50b92403c4d0" targetNamespace="http://schemas.microsoft.com/office/2006/metadata/properties" ma:root="true" ma:fieldsID="282d29df26167e2e84e35cfae5b5b147" ns2:_="" ns3:_="">
    <xsd:import namespace="e5322698-26a5-4abf-bdd7-88d302408579"/>
    <xsd:import namespace="3ac59c51-37e0-4de1-b183-50b92403c4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22698-26a5-4abf-bdd7-88d3024085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c08f3-5fa0-4ca5-b3ca-2f7e745e26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9c51-37e0-4de1-b183-50b92403c4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ec7db71-9234-4397-ad1b-2f7431ac1fba}" ma:internalName="TaxCatchAll" ma:showField="CatchAllData" ma:web="3ac59c51-37e0-4de1-b183-50b92403c4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e5322698-26a5-4abf-bdd7-88d302408579"/>
    <ds:schemaRef ds:uri="3ac59c51-37e0-4de1-b183-50b92403c4d0"/>
  </ds:schemaRefs>
</ds:datastoreItem>
</file>

<file path=customXml/itemProps2.xml><?xml version="1.0" encoding="utf-8"?>
<ds:datastoreItem xmlns:ds="http://schemas.openxmlformats.org/officeDocument/2006/customXml" ds:itemID="{856B7E58-9C0C-4C77-8DCA-016E4C3E7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22698-26a5-4abf-bdd7-88d302408579"/>
    <ds:schemaRef ds:uri="3ac59c51-37e0-4de1-b183-50b92403c4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9B8615-934F-44D7-88A9-9790640456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(blank)(2)</Template>
  <TotalTime>2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KIDS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EILEEN SLEAFORD</dc:creator>
  <cp:lastModifiedBy>Communications</cp:lastModifiedBy>
  <cp:revision>4</cp:revision>
  <cp:lastPrinted>2020-07-08T16:25:00Z</cp:lastPrinted>
  <dcterms:created xsi:type="dcterms:W3CDTF">2026-07-14T12:42:00Z</dcterms:created>
  <dcterms:modified xsi:type="dcterms:W3CDTF">2026-07-14T12:43:00Z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0x010100E3B05676A5884644BEEA95EC01A759B6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  <property fmtid="{D5CDD505-2E9C-101B-9397-08002B2CF9AE}" pid="8" name="MediaServiceImageTags">
    <vt:lpwstr/>
  </property>
</Properties>
</file>